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E4DBF" w:rsidRPr="00A04F53" w:rsidRDefault="001E5CB7">
      <w:pPr>
        <w:spacing w:line="360" w:lineRule="auto"/>
        <w:jc w:val="both"/>
        <w:rPr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POKL.1.4503.10</w:t>
      </w:r>
      <w:r w:rsidR="003567AC">
        <w:rPr>
          <w:rFonts w:ascii="Times New Roman" w:eastAsia="Times New Roman" w:hAnsi="Times New Roman" w:cs="Times New Roman"/>
          <w:color w:val="auto"/>
          <w:sz w:val="24"/>
          <w:szCs w:val="24"/>
        </w:rPr>
        <w:t>.2014</w:t>
      </w:r>
      <w:r w:rsidR="00DE4DBF" w:rsidRPr="00A04F53">
        <w:rPr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r w:rsidR="00A04F53" w:rsidRPr="00A04F53">
        <w:rPr>
          <w:rFonts w:ascii="Times New Roman" w:eastAsia="Times New Roman" w:hAnsi="Times New Roman" w:cs="Times New Roman"/>
          <w:color w:val="auto"/>
          <w:sz w:val="24"/>
          <w:szCs w:val="24"/>
        </w:rPr>
        <w:t>EW</w:t>
      </w:r>
      <w:r w:rsidR="00DE4DBF" w:rsidRPr="00A04F5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                                         </w:t>
      </w:r>
      <w:r w:rsidR="00DE4DBF" w:rsidRPr="00A04F53">
        <w:rPr>
          <w:rFonts w:ascii="Times New Roman" w:hAnsi="Times New Roman" w:cs="Times New Roman"/>
          <w:color w:val="auto"/>
          <w:sz w:val="24"/>
          <w:szCs w:val="24"/>
        </w:rPr>
        <w:t>Kamień</w:t>
      </w:r>
      <w:r w:rsidR="00DE4DBF" w:rsidRPr="00A04F5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DE4DBF" w:rsidRPr="00A04F53">
        <w:rPr>
          <w:rFonts w:ascii="Times New Roman" w:hAnsi="Times New Roman" w:cs="Times New Roman"/>
          <w:color w:val="auto"/>
          <w:sz w:val="24"/>
          <w:szCs w:val="24"/>
        </w:rPr>
        <w:t>Pomorski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09</w:t>
      </w:r>
      <w:r w:rsidR="003567AC">
        <w:rPr>
          <w:rFonts w:ascii="Times New Roman" w:eastAsia="Times New Roman" w:hAnsi="Times New Roman" w:cs="Times New Roman"/>
          <w:color w:val="auto"/>
          <w:sz w:val="24"/>
          <w:szCs w:val="24"/>
        </w:rPr>
        <w:t>.05</w:t>
      </w:r>
      <w:r w:rsidR="00DE4DBF" w:rsidRPr="00A04F53">
        <w:rPr>
          <w:rFonts w:ascii="Times New Roman" w:eastAsia="Times New Roman" w:hAnsi="Times New Roman" w:cs="Times New Roman"/>
          <w:color w:val="auto"/>
          <w:sz w:val="24"/>
          <w:szCs w:val="24"/>
        </w:rPr>
        <w:t>.201</w:t>
      </w:r>
      <w:r w:rsidR="003567AC">
        <w:rPr>
          <w:rFonts w:ascii="Times New Roman" w:eastAsia="Times New Roman" w:hAnsi="Times New Roman" w:cs="Times New Roman"/>
          <w:color w:val="auto"/>
          <w:sz w:val="24"/>
          <w:szCs w:val="24"/>
        </w:rPr>
        <w:t>4</w:t>
      </w:r>
    </w:p>
    <w:p w:rsidR="00DE4DBF" w:rsidRDefault="00DE4DBF">
      <w:pPr>
        <w:pStyle w:val="Nagwek2"/>
        <w:spacing w:before="0" w:after="0"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Zapytanie ofertow</w:t>
      </w:r>
      <w:r w:rsidR="00CC735D">
        <w:rPr>
          <w:sz w:val="24"/>
          <w:szCs w:val="24"/>
        </w:rPr>
        <w:t xml:space="preserve">e – Kurs </w:t>
      </w:r>
      <w:r w:rsidR="00C72E95">
        <w:rPr>
          <w:sz w:val="24"/>
          <w:szCs w:val="24"/>
        </w:rPr>
        <w:t>Florysta</w:t>
      </w:r>
      <w:r w:rsidR="003567AC">
        <w:rPr>
          <w:sz w:val="24"/>
          <w:szCs w:val="24"/>
        </w:rPr>
        <w:t xml:space="preserve"> dla 1 osoby</w:t>
      </w:r>
    </w:p>
    <w:p w:rsidR="00DE4DBF" w:rsidRDefault="00B006B0" w:rsidP="00B006B0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DE4DBF">
        <w:rPr>
          <w:rFonts w:ascii="Times New Roman" w:hAnsi="Times New Roman" w:cs="Times New Roman"/>
          <w:b/>
          <w:sz w:val="24"/>
          <w:szCs w:val="24"/>
        </w:rPr>
        <w:t>Nazwa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i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adres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4DBF">
        <w:rPr>
          <w:rFonts w:ascii="Times New Roman" w:hAnsi="Times New Roman" w:cs="Times New Roman"/>
          <w:b/>
          <w:sz w:val="24"/>
          <w:szCs w:val="24"/>
        </w:rPr>
        <w:t>Zamawiającego</w:t>
      </w:r>
      <w:r w:rsidR="00DE4DBF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Powiatowe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Centrum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Pomocy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Rodzinie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Wolińska 7b</w:t>
      </w:r>
    </w:p>
    <w:p w:rsidR="00DE4DBF" w:rsidRDefault="00DE4DBF">
      <w:pPr>
        <w:tabs>
          <w:tab w:val="left" w:pos="1170"/>
        </w:tabs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72-400 </w:t>
      </w:r>
      <w:r>
        <w:rPr>
          <w:rFonts w:ascii="Times New Roman" w:hAnsi="Times New Roman" w:cs="Times New Roman"/>
          <w:b/>
          <w:sz w:val="24"/>
          <w:szCs w:val="24"/>
        </w:rPr>
        <w:t>Kamień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Pomorski</w:t>
      </w:r>
    </w:p>
    <w:p w:rsidR="00DE4DBF" w:rsidRDefault="00DE4DBF">
      <w:pPr>
        <w:tabs>
          <w:tab w:val="left" w:pos="1170"/>
        </w:tabs>
        <w:spacing w:after="0" w:line="360" w:lineRule="auto"/>
        <w:jc w:val="both"/>
      </w:pP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 </w:t>
      </w:r>
      <w:r>
        <w:rPr>
          <w:rFonts w:ascii="Times New Roman" w:hAnsi="Times New Roman" w:cs="Times New Roman"/>
          <w:b/>
          <w:sz w:val="24"/>
          <w:szCs w:val="24"/>
        </w:rPr>
        <w:t>Tryb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udzielenia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DE4DBF" w:rsidRPr="003567AC" w:rsidRDefault="00DE4DBF" w:rsidP="003567A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Postępowanie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przeprowadza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zgodnie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art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4 </w:t>
      </w:r>
      <w:r>
        <w:rPr>
          <w:rFonts w:ascii="Times New Roman" w:hAnsi="Times New Roman" w:cs="Times New Roman"/>
          <w:sz w:val="24"/>
          <w:szCs w:val="24"/>
          <w:lang w:eastAsia="pl-PL"/>
        </w:rPr>
        <w:t>ust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8 </w:t>
      </w:r>
      <w:r>
        <w:rPr>
          <w:rFonts w:ascii="Times New Roman" w:hAnsi="Times New Roman" w:cs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 </w:t>
      </w:r>
      <w:r>
        <w:rPr>
          <w:rFonts w:ascii="Times New Roman" w:hAnsi="Times New Roman" w:cs="Times New Roman"/>
          <w:sz w:val="24"/>
          <w:szCs w:val="24"/>
          <w:lang w:eastAsia="pl-PL"/>
        </w:rPr>
        <w:t>stycznia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2004 </w:t>
      </w:r>
      <w:r>
        <w:rPr>
          <w:rFonts w:ascii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zamówień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eastAsia="pl-PL"/>
        </w:rPr>
        <w:t>Dz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2010 </w:t>
      </w:r>
      <w:r>
        <w:rPr>
          <w:rFonts w:ascii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113, </w:t>
      </w:r>
      <w:r>
        <w:rPr>
          <w:rFonts w:ascii="Times New Roman" w:hAnsi="Times New Roman" w:cs="Times New Roman"/>
          <w:sz w:val="24"/>
          <w:szCs w:val="24"/>
          <w:lang w:eastAsia="pl-PL"/>
        </w:rPr>
        <w:t>poz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759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3567AC"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hAnsi="Times New Roman" w:cs="Times New Roman"/>
          <w:sz w:val="24"/>
          <w:szCs w:val="24"/>
          <w:lang w:eastAsia="pl-PL"/>
        </w:rPr>
        <w:t>mianami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3567AC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pl-PL"/>
        </w:rPr>
        <w:t>Postępowanie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służy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analizie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rynkowych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potrzeby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zadań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wykonywanych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Zamawiającego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oraz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ma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celu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wybranie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najkorzystniejszej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Opis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przedmiotu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567AC" w:rsidRDefault="00DE4DBF" w:rsidP="003567A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67AC">
        <w:rPr>
          <w:rFonts w:ascii="Times New Roman" w:hAnsi="Times New Roman" w:cs="Times New Roman"/>
          <w:sz w:val="24"/>
          <w:szCs w:val="24"/>
        </w:rPr>
        <w:t>Przedmiotem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zapytania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jest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zorganizowanie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 xml:space="preserve">przeprowadzenie </w:t>
      </w:r>
      <w:r w:rsidR="00CC735D" w:rsidRPr="003567AC">
        <w:rPr>
          <w:rFonts w:ascii="Times New Roman" w:hAnsi="Times New Roman" w:cs="Times New Roman"/>
          <w:sz w:val="24"/>
          <w:szCs w:val="24"/>
        </w:rPr>
        <w:t xml:space="preserve">kursu – </w:t>
      </w:r>
      <w:r w:rsidR="00BC0093" w:rsidRPr="003567AC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BC0093" w:rsidRPr="003567AC">
        <w:rPr>
          <w:rFonts w:ascii="Times New Roman" w:hAnsi="Times New Roman" w:cs="Times New Roman"/>
          <w:sz w:val="24"/>
          <w:szCs w:val="24"/>
        </w:rPr>
        <w:t>Florysta</w:t>
      </w:r>
      <w:proofErr w:type="spellEnd"/>
      <w:r w:rsidR="00BC0093" w:rsidRPr="003567AC">
        <w:rPr>
          <w:rFonts w:ascii="Times New Roman" w:hAnsi="Times New Roman" w:cs="Times New Roman"/>
          <w:sz w:val="24"/>
          <w:szCs w:val="24"/>
        </w:rPr>
        <w:t>”</w:t>
      </w:r>
      <w:r w:rsidRPr="003567AC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</w:t>
      </w:r>
      <w:r w:rsidR="00CC735D" w:rsidRPr="003567AC">
        <w:rPr>
          <w:rFonts w:ascii="Times New Roman" w:hAnsi="Times New Roman" w:cs="Times New Roman"/>
          <w:sz w:val="24"/>
          <w:szCs w:val="24"/>
        </w:rPr>
        <w:t>dla 1 oso</w:t>
      </w:r>
      <w:r w:rsidRPr="003567AC">
        <w:rPr>
          <w:rFonts w:ascii="Times New Roman" w:hAnsi="Times New Roman" w:cs="Times New Roman"/>
          <w:sz w:val="24"/>
          <w:szCs w:val="24"/>
        </w:rPr>
        <w:t>b</w:t>
      </w:r>
      <w:r w:rsidR="00CC735D" w:rsidRPr="003567AC">
        <w:rPr>
          <w:rFonts w:ascii="Times New Roman" w:hAnsi="Times New Roman" w:cs="Times New Roman"/>
          <w:sz w:val="24"/>
          <w:szCs w:val="24"/>
        </w:rPr>
        <w:t>y - uczestnika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projektu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systemowego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pn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>. „</w:t>
      </w:r>
      <w:r w:rsidRPr="003567AC">
        <w:rPr>
          <w:rFonts w:ascii="Times New Roman" w:hAnsi="Times New Roman" w:cs="Times New Roman"/>
          <w:sz w:val="24"/>
          <w:szCs w:val="24"/>
        </w:rPr>
        <w:t>Aktywizacja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zawodowa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społeczna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klientów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instytucji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pomocy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społecznej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Pr="003567AC">
        <w:rPr>
          <w:rFonts w:ascii="Times New Roman" w:hAnsi="Times New Roman" w:cs="Times New Roman"/>
          <w:sz w:val="24"/>
          <w:szCs w:val="24"/>
        </w:rPr>
        <w:t>współfinansowanego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przez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Unię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Europejską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w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ramach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Programu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Operacyjnego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Kapitał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Ludzki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2007- 2013. </w:t>
      </w:r>
      <w:r w:rsidRPr="003567AC">
        <w:rPr>
          <w:rFonts w:ascii="Times New Roman" w:hAnsi="Times New Roman" w:cs="Times New Roman"/>
          <w:sz w:val="24"/>
          <w:szCs w:val="24"/>
        </w:rPr>
        <w:t>Priorytet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3567AC">
        <w:rPr>
          <w:rFonts w:ascii="Times New Roman" w:hAnsi="Times New Roman" w:cs="Times New Roman"/>
          <w:sz w:val="24"/>
          <w:szCs w:val="24"/>
        </w:rPr>
        <w:t>VII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Promocja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Integracji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społecznej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567AC">
        <w:rPr>
          <w:rFonts w:ascii="Times New Roman" w:hAnsi="Times New Roman" w:cs="Times New Roman"/>
          <w:sz w:val="24"/>
          <w:szCs w:val="24"/>
        </w:rPr>
        <w:t>Działanie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: 7.1. </w:t>
      </w:r>
      <w:r w:rsidRPr="003567AC">
        <w:rPr>
          <w:rFonts w:ascii="Times New Roman" w:hAnsi="Times New Roman" w:cs="Times New Roman"/>
          <w:sz w:val="24"/>
          <w:szCs w:val="24"/>
        </w:rPr>
        <w:t>Rozwój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upowszechnianie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aktywnej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integracji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567AC">
        <w:rPr>
          <w:rFonts w:ascii="Times New Roman" w:hAnsi="Times New Roman" w:cs="Times New Roman"/>
          <w:sz w:val="24"/>
          <w:szCs w:val="24"/>
        </w:rPr>
        <w:t>Poddziałanie</w:t>
      </w:r>
      <w:proofErr w:type="spellEnd"/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: 7.1.2. </w:t>
      </w:r>
      <w:r w:rsidRPr="003567AC">
        <w:rPr>
          <w:rFonts w:ascii="Times New Roman" w:hAnsi="Times New Roman" w:cs="Times New Roman"/>
          <w:sz w:val="24"/>
          <w:szCs w:val="24"/>
        </w:rPr>
        <w:t>Rozwój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upowszechnianie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aktywnej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integracji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przez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powiatowe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centra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pomocy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67AC">
        <w:rPr>
          <w:rFonts w:ascii="Times New Roman" w:hAnsi="Times New Roman" w:cs="Times New Roman"/>
          <w:sz w:val="24"/>
          <w:szCs w:val="24"/>
        </w:rPr>
        <w:t>rodzinie</w:t>
      </w:r>
      <w:r w:rsidRPr="003567A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  <w:r w:rsidR="003567A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567AC" w:rsidRDefault="003567AC" w:rsidP="003567A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67AC" w:rsidRPr="003567AC" w:rsidRDefault="003567AC" w:rsidP="003567A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Wymagania szczegółowe związane z przedmiotem zamówienia:</w:t>
      </w:r>
    </w:p>
    <w:p w:rsidR="00DE4DBF" w:rsidRPr="003567AC" w:rsidRDefault="003567AC" w:rsidP="003567AC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4DBF" w:rsidRPr="003567AC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zapewnia miejsce, sprzęt i pomoce dydaktyczne dostosowan</w:t>
      </w:r>
      <w:r w:rsidR="00B533E2" w:rsidRPr="003567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do </w:t>
      </w:r>
      <w:r w:rsidR="00DE4DBF" w:rsidRPr="003567AC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 określonego szkolenia, z uwzględnieniem bezpiecznych i higienicznych warunków pracy i nauki.</w:t>
      </w:r>
    </w:p>
    <w:p w:rsidR="00DE4DBF" w:rsidRDefault="003567AC" w:rsidP="003567AC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4DBF">
        <w:rPr>
          <w:rFonts w:ascii="Times New Roman" w:eastAsia="Times New Roman" w:hAnsi="Times New Roman" w:cs="Times New Roman"/>
          <w:sz w:val="24"/>
          <w:szCs w:val="24"/>
          <w:lang w:eastAsia="pl-PL"/>
        </w:rPr>
        <w:t>Czas trwania szkolenia obej</w:t>
      </w:r>
      <w:r w:rsidR="00BC0093">
        <w:rPr>
          <w:rFonts w:ascii="Times New Roman" w:eastAsia="Times New Roman" w:hAnsi="Times New Roman" w:cs="Times New Roman"/>
          <w:sz w:val="24"/>
          <w:szCs w:val="24"/>
          <w:lang w:eastAsia="pl-PL"/>
        </w:rPr>
        <w:t>muje 4</w:t>
      </w:r>
      <w:r w:rsidR="00CC735D">
        <w:rPr>
          <w:rFonts w:ascii="Times New Roman" w:eastAsia="Times New Roman" w:hAnsi="Times New Roman" w:cs="Times New Roman"/>
          <w:sz w:val="24"/>
          <w:szCs w:val="24"/>
          <w:lang w:eastAsia="pl-PL"/>
        </w:rPr>
        <w:t>0 h (w tym zajęcia teoretyczne i praktyczne)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E4DBF" w:rsidRDefault="00DE4DBF" w:rsidP="003567AC">
      <w:pPr>
        <w:pStyle w:val="Akapitzlist"/>
        <w:numPr>
          <w:ilvl w:val="0"/>
          <w:numId w:val="5"/>
        </w:numPr>
        <w:tabs>
          <w:tab w:val="left" w:pos="426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szkolenia musi zostać zapewniony poczęstunek (kawa, herbata, ciastko, kanapka itp.).</w:t>
      </w:r>
    </w:p>
    <w:p w:rsidR="00DE4DBF" w:rsidRPr="0088648E" w:rsidRDefault="00DE4DBF" w:rsidP="0088648E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648E">
        <w:rPr>
          <w:rFonts w:ascii="Times New Roman" w:hAnsi="Times New Roman" w:cs="Times New Roman"/>
          <w:bCs/>
          <w:sz w:val="24"/>
          <w:szCs w:val="24"/>
        </w:rPr>
        <w:t>Wykonawca zobowiązany jest do oznakowania pomieszczeń zgodnie z wytycznymi POKL.</w:t>
      </w:r>
    </w:p>
    <w:p w:rsidR="00DE4DBF" w:rsidRDefault="00DE4DBF" w:rsidP="0088648E">
      <w:pPr>
        <w:pStyle w:val="Akapitzlist"/>
        <w:numPr>
          <w:ilvl w:val="0"/>
          <w:numId w:val="5"/>
        </w:numPr>
        <w:tabs>
          <w:tab w:val="left" w:pos="567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Wykonawca zapewnia ubezpieczenie NNW dla uczestnika na czas trwania kursu.</w:t>
      </w:r>
    </w:p>
    <w:p w:rsidR="00DE4DBF" w:rsidRDefault="00DE4DBF" w:rsidP="0088648E">
      <w:pPr>
        <w:pStyle w:val="Akapitzlist"/>
        <w:numPr>
          <w:ilvl w:val="0"/>
          <w:numId w:val="5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Kurs powinien zakończyć się uzyskaniem certyfikatu</w:t>
      </w:r>
      <w:r w:rsidR="00BC0093">
        <w:rPr>
          <w:rFonts w:ascii="Times New Roman" w:eastAsia="Times New Roman" w:hAnsi="Times New Roman" w:cs="Times New Roman"/>
          <w:sz w:val="24"/>
          <w:szCs w:val="24"/>
          <w:lang w:eastAsia="pl-PL"/>
        </w:rPr>
        <w:t>, bądź zaświadczenia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poświadczającego zdobyte umiejętności.</w:t>
      </w:r>
    </w:p>
    <w:p w:rsidR="00DE4DBF" w:rsidRDefault="00DE4DBF" w:rsidP="0088648E">
      <w:pPr>
        <w:pStyle w:val="Akapitzlist"/>
        <w:numPr>
          <w:ilvl w:val="0"/>
          <w:numId w:val="5"/>
        </w:num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 zakończeniu kursu Wykonawca dosta</w:t>
      </w:r>
      <w:r w:rsidR="00B006B0">
        <w:rPr>
          <w:rFonts w:ascii="Times New Roman" w:eastAsia="Times New Roman" w:hAnsi="Times New Roman" w:cs="Times New Roman"/>
          <w:sz w:val="24"/>
          <w:szCs w:val="24"/>
          <w:lang w:eastAsia="pl-PL"/>
        </w:rPr>
        <w:t>rczy Zamawiającemu sprawozdanie</w:t>
      </w:r>
      <w:r w:rsidR="00B006B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przebiegu zajęć.</w:t>
      </w:r>
    </w:p>
    <w:p w:rsidR="00DE4DBF" w:rsidRDefault="00DE4D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Termin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:rsidR="00FF5C26" w:rsidRPr="00FF5C26" w:rsidRDefault="001741C5" w:rsidP="00FF5C26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Czerwiec</w:t>
      </w:r>
      <w:r w:rsidR="00DE4DBF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B006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13742">
        <w:rPr>
          <w:rFonts w:ascii="Times New Roman" w:eastAsia="Times New Roman" w:hAnsi="Times New Roman" w:cs="Times New Roman"/>
          <w:sz w:val="24"/>
          <w:szCs w:val="24"/>
        </w:rPr>
        <w:t>wrzesień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2014</w:t>
      </w:r>
    </w:p>
    <w:p w:rsidR="00DE4DBF" w:rsidRDefault="00DE4DBF" w:rsidP="00B006B0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kursu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uzgodniony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zostanie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rozstrzygnięciu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4DBF" w:rsidRDefault="00DE4DBF" w:rsidP="00B006B0">
      <w:pPr>
        <w:pStyle w:val="Akapitzlist"/>
        <w:numPr>
          <w:ilvl w:val="0"/>
          <w:numId w:val="6"/>
        </w:numPr>
        <w:tabs>
          <w:tab w:val="left" w:pos="709"/>
        </w:tabs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 w:rsidR="00DE4DBF" w:rsidRDefault="00DE4DBF">
      <w:pPr>
        <w:tabs>
          <w:tab w:val="left" w:pos="1170"/>
        </w:tabs>
        <w:spacing w:after="0" w:line="360" w:lineRule="auto"/>
        <w:jc w:val="both"/>
      </w:pP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b/>
          <w:sz w:val="24"/>
          <w:szCs w:val="24"/>
        </w:rPr>
        <w:t>Miejsce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realizacji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zamówienia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F5C26">
        <w:rPr>
          <w:rFonts w:ascii="Times New Roman" w:hAnsi="Times New Roman" w:cs="Times New Roman"/>
          <w:sz w:val="24"/>
          <w:szCs w:val="24"/>
        </w:rPr>
        <w:t>Kamień Pomorski, zajęcia praktyczne - Golczewo</w:t>
      </w:r>
    </w:p>
    <w:p w:rsidR="001741C5" w:rsidRDefault="001741C5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4DBF" w:rsidRDefault="00DE4DBF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eastAsia="Arial" w:hAnsi="Arial" w:cs="Arial"/>
          <w:sz w:val="24"/>
          <w:szCs w:val="24"/>
          <w:lang w:eastAsia="pl-PL"/>
        </w:rPr>
        <w:t>:</w:t>
      </w: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(100%)</w:t>
      </w:r>
    </w:p>
    <w:p w:rsidR="001741C5" w:rsidRDefault="001741C5">
      <w:pPr>
        <w:tabs>
          <w:tab w:val="left" w:pos="117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E4DBF" w:rsidRDefault="00DE4DBF">
      <w:pPr>
        <w:tabs>
          <w:tab w:val="left" w:pos="117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Dokumenty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wymagane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od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DE4DBF" w:rsidRPr="001741C5" w:rsidRDefault="00DE4DBF" w:rsidP="001741C5">
      <w:pPr>
        <w:pStyle w:val="Akapitzlist"/>
        <w:numPr>
          <w:ilvl w:val="0"/>
          <w:numId w:val="11"/>
        </w:num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1741C5">
        <w:rPr>
          <w:rFonts w:ascii="Times New Roman" w:hAnsi="Times New Roman" w:cs="Times New Roman"/>
          <w:sz w:val="24"/>
          <w:szCs w:val="24"/>
          <w:lang w:eastAsia="pl-PL"/>
        </w:rPr>
        <w:t>Wypełniony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załącznik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nr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do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niniejszego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zamówienia.</w:t>
      </w:r>
    </w:p>
    <w:p w:rsidR="00DE4DBF" w:rsidRPr="001741C5" w:rsidRDefault="00DE4DBF" w:rsidP="001741C5">
      <w:pPr>
        <w:pStyle w:val="Akapitzlist"/>
        <w:numPr>
          <w:ilvl w:val="0"/>
          <w:numId w:val="11"/>
        </w:numPr>
        <w:spacing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741C5">
        <w:rPr>
          <w:rFonts w:ascii="Times New Roman" w:hAnsi="Times New Roman" w:cs="Times New Roman"/>
          <w:sz w:val="24"/>
          <w:szCs w:val="24"/>
          <w:lang w:eastAsia="pl-PL"/>
        </w:rPr>
        <w:t>Dokumenty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poświadczające posiadane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wykształcenie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uprawnienia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do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1C5">
        <w:rPr>
          <w:rFonts w:ascii="Times New Roman" w:hAnsi="Times New Roman" w:cs="Times New Roman"/>
          <w:sz w:val="24"/>
          <w:szCs w:val="24"/>
          <w:lang w:eastAsia="pl-PL"/>
        </w:rPr>
        <w:t>przeprowadzania</w:t>
      </w:r>
      <w:r w:rsidRPr="001741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kursu.</w:t>
      </w:r>
    </w:p>
    <w:p w:rsidR="00DE4DBF" w:rsidRDefault="00DE4DBF" w:rsidP="001741C5">
      <w:pPr>
        <w:pStyle w:val="Akapitzlist"/>
        <w:numPr>
          <w:ilvl w:val="0"/>
          <w:numId w:val="11"/>
        </w:numPr>
        <w:spacing w:after="12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właściwego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rejestru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Krajowego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Rejestru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Sądowego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zaświadczenie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wpisie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ewidencji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działalności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gospodarczej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potwierdzające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uprawnienie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występowania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obrocie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prawnym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prowadzenia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działalności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zakresie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objętym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niniejszym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zamówieniem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E4DBF" w:rsidRDefault="00DE4DBF" w:rsidP="001741C5">
      <w:pPr>
        <w:pStyle w:val="Bezodstpw"/>
        <w:numPr>
          <w:ilvl w:val="0"/>
          <w:numId w:val="11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o </w:t>
      </w:r>
      <w:r>
        <w:rPr>
          <w:rFonts w:ascii="Times New Roman" w:hAnsi="Times New Roman" w:cs="Times New Roman"/>
          <w:sz w:val="24"/>
          <w:szCs w:val="24"/>
        </w:rPr>
        <w:t>wpisi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instytucj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szkoleniowe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 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rejestr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instytucj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szkoleniowyc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 </w:t>
      </w:r>
      <w:r>
        <w:rPr>
          <w:rFonts w:ascii="Times New Roman" w:hAnsi="Times New Roman" w:cs="Times New Roman"/>
          <w:sz w:val="24"/>
          <w:szCs w:val="24"/>
        </w:rPr>
        <w:t>prowadzoneg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prze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>
        <w:rPr>
          <w:rFonts w:ascii="Times New Roman" w:hAnsi="Times New Roman" w:cs="Times New Roman"/>
          <w:sz w:val="24"/>
          <w:szCs w:val="24"/>
        </w:rPr>
        <w:t>Wojewódzk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Urzą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 </w:t>
      </w:r>
      <w:r>
        <w:rPr>
          <w:rFonts w:ascii="Times New Roman" w:hAnsi="Times New Roman" w:cs="Times New Roman"/>
          <w:sz w:val="24"/>
          <w:szCs w:val="24"/>
        </w:rPr>
        <w:t>Prac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y, </w:t>
      </w:r>
      <w:r>
        <w:rPr>
          <w:rFonts w:ascii="Times New Roman" w:hAnsi="Times New Roman" w:cs="Times New Roman"/>
          <w:sz w:val="24"/>
          <w:szCs w:val="24"/>
        </w:rPr>
        <w:t>właściw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względ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siedzib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wykonawc</w:t>
      </w:r>
      <w:r>
        <w:rPr>
          <w:rFonts w:ascii="Times New Roman" w:eastAsia="Times New Roman" w:hAnsi="Times New Roman" w:cs="Times New Roman"/>
          <w:sz w:val="24"/>
          <w:szCs w:val="24"/>
        </w:rPr>
        <w:t>y.</w:t>
      </w:r>
    </w:p>
    <w:p w:rsidR="00DE4DBF" w:rsidRDefault="00DE4DBF" w:rsidP="001741C5">
      <w:pPr>
        <w:pStyle w:val="Bezodstpw"/>
        <w:numPr>
          <w:ilvl w:val="0"/>
          <w:numId w:val="11"/>
        </w:numPr>
        <w:spacing w:line="360" w:lineRule="auto"/>
        <w:ind w:left="426"/>
        <w:jc w:val="both"/>
      </w:pPr>
      <w:r>
        <w:rPr>
          <w:rFonts w:ascii="Times New Roman" w:hAnsi="Times New Roman" w:cs="Times New Roman"/>
          <w:sz w:val="24"/>
          <w:szCs w:val="24"/>
        </w:rPr>
        <w:t>Program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szkolenia</w:t>
      </w:r>
      <w:r w:rsidR="00B533E2">
        <w:rPr>
          <w:rFonts w:ascii="Times New Roman" w:hAnsi="Times New Roman" w:cs="Times New Roman"/>
          <w:sz w:val="24"/>
          <w:szCs w:val="24"/>
        </w:rPr>
        <w:t xml:space="preserve"> wraz z miejscem, w którym będzie odbywać się szkolenie</w:t>
      </w:r>
      <w:r w:rsidR="001741C5">
        <w:rPr>
          <w:rFonts w:ascii="Times New Roman" w:hAnsi="Times New Roman" w:cs="Times New Roman"/>
          <w:sz w:val="24"/>
          <w:szCs w:val="24"/>
        </w:rPr>
        <w:t>.</w:t>
      </w:r>
    </w:p>
    <w:p w:rsidR="0050114D" w:rsidRDefault="0050114D">
      <w:pPr>
        <w:pStyle w:val="Bezodstpw1"/>
        <w:spacing w:line="360" w:lineRule="auto"/>
        <w:jc w:val="both"/>
        <w:rPr>
          <w:rFonts w:eastAsia="Times New Roman" w:cs="Times New Roman"/>
          <w:b/>
          <w:lang w:eastAsia="pl-PL"/>
        </w:rPr>
      </w:pPr>
    </w:p>
    <w:p w:rsidR="00BC0093" w:rsidRDefault="00BC0093" w:rsidP="00E0018B">
      <w:pPr>
        <w:pStyle w:val="Bezodstpw1"/>
        <w:tabs>
          <w:tab w:val="left" w:pos="567"/>
        </w:tabs>
        <w:spacing w:line="360" w:lineRule="auto"/>
        <w:jc w:val="both"/>
        <w:rPr>
          <w:rFonts w:eastAsia="Times New Roman" w:cs="Times New Roman"/>
          <w:b/>
          <w:lang w:eastAsia="pl-PL"/>
        </w:rPr>
      </w:pPr>
    </w:p>
    <w:p w:rsidR="00DE4DBF" w:rsidRDefault="00DE4DBF">
      <w:pPr>
        <w:pStyle w:val="Bezodstpw1"/>
        <w:spacing w:line="360" w:lineRule="auto"/>
        <w:jc w:val="both"/>
        <w:rPr>
          <w:lang w:eastAsia="pl-PL"/>
        </w:rPr>
      </w:pPr>
      <w:r>
        <w:rPr>
          <w:rFonts w:eastAsia="Times New Roman" w:cs="Times New Roman"/>
          <w:b/>
          <w:lang w:eastAsia="pl-PL"/>
        </w:rPr>
        <w:lastRenderedPageBreak/>
        <w:t xml:space="preserve">9.  </w:t>
      </w:r>
      <w:r>
        <w:rPr>
          <w:b/>
          <w:lang w:eastAsia="pl-PL"/>
        </w:rPr>
        <w:t>Warunki</w:t>
      </w:r>
      <w:r>
        <w:rPr>
          <w:rFonts w:eastAsia="Times New Roman" w:cs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eastAsia="Times New Roman" w:cs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eastAsia="Times New Roman" w:cs="Times New Roman"/>
          <w:b/>
          <w:lang w:eastAsia="pl-PL"/>
        </w:rPr>
        <w:t>:</w:t>
      </w:r>
    </w:p>
    <w:p w:rsidR="00DE4DBF" w:rsidRDefault="00DE4DBF" w:rsidP="001741C5">
      <w:pPr>
        <w:pStyle w:val="Bezodstpw1"/>
        <w:spacing w:line="360" w:lineRule="auto"/>
        <w:jc w:val="both"/>
        <w:rPr>
          <w:noProof/>
          <w:lang w:eastAsia="pl-PL"/>
        </w:rPr>
      </w:pPr>
      <w:r>
        <w:rPr>
          <w:lang w:eastAsia="pl-PL"/>
        </w:rPr>
        <w:t>A</w:t>
      </w:r>
      <w:r>
        <w:rPr>
          <w:rFonts w:eastAsia="Times New Roman" w:cs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eastAsia="Times New Roman" w:cs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eastAsia="Times New Roman" w:cs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Wolińska 7b</w:t>
      </w:r>
      <w:r>
        <w:rPr>
          <w:rFonts w:eastAsia="Times New Roman" w:cs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eastAsia="Times New Roman" w:cs="Times New Roman"/>
          <w:lang w:eastAsia="pl-PL"/>
        </w:rPr>
        <w:t>: emilia.warylak@</w:t>
      </w:r>
      <w:r>
        <w:rPr>
          <w:lang w:eastAsia="pl-PL"/>
        </w:rPr>
        <w:t>poklkamienpomorski</w:t>
      </w:r>
      <w:r>
        <w:rPr>
          <w:rFonts w:eastAsia="Times New Roman" w:cs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Osoby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wyznaczone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eastAsia="Times New Roman" w:cs="Times New Roman"/>
          <w:lang w:eastAsia="pl-PL"/>
        </w:rPr>
        <w:t xml:space="preserve">: Koordynator projektu - </w:t>
      </w:r>
      <w:r w:rsidR="00CC735D">
        <w:rPr>
          <w:lang w:eastAsia="pl-PL"/>
        </w:rPr>
        <w:t xml:space="preserve">Emilia </w:t>
      </w:r>
      <w:proofErr w:type="spellStart"/>
      <w:r w:rsidR="00CC735D">
        <w:rPr>
          <w:lang w:eastAsia="pl-PL"/>
        </w:rPr>
        <w:t>Warylak</w:t>
      </w:r>
      <w:proofErr w:type="spellEnd"/>
      <w:r w:rsidR="00CC735D">
        <w:rPr>
          <w:lang w:eastAsia="pl-PL"/>
        </w:rPr>
        <w:t>,</w:t>
      </w:r>
      <w:r w:rsidR="001741C5">
        <w:rPr>
          <w:lang w:eastAsia="pl-PL"/>
        </w:rPr>
        <w:t xml:space="preserve"> tel. 91 32 60 091; 695 846 296 lub </w:t>
      </w:r>
      <w:r w:rsidR="001741C5">
        <w:rPr>
          <w:noProof/>
          <w:lang w:eastAsia="pl-PL"/>
        </w:rPr>
        <w:t>Pracownik ds. aktywnej integracji: Dagmara Banuch, tel. 665 939 559.</w:t>
      </w:r>
    </w:p>
    <w:p w:rsidR="00DE4DBF" w:rsidRDefault="00DE4DBF">
      <w:pPr>
        <w:pStyle w:val="Bezodstpw1"/>
        <w:spacing w:line="360" w:lineRule="auto"/>
        <w:jc w:val="both"/>
        <w:rPr>
          <w:lang w:eastAsia="pl-PL"/>
        </w:rPr>
      </w:pPr>
      <w:r>
        <w:rPr>
          <w:lang w:eastAsia="pl-PL"/>
        </w:rPr>
        <w:t>B</w:t>
      </w:r>
      <w:r>
        <w:rPr>
          <w:rFonts w:eastAsia="Times New Roman" w:cs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eastAsia="Times New Roman" w:cs="Times New Roman"/>
          <w:lang w:eastAsia="pl-PL"/>
        </w:rPr>
        <w:t xml:space="preserve">:  </w:t>
      </w:r>
      <w:r>
        <w:rPr>
          <w:lang w:eastAsia="pl-PL"/>
        </w:rPr>
        <w:t>do</w:t>
      </w:r>
      <w:r w:rsidR="001E5CB7">
        <w:rPr>
          <w:rFonts w:eastAsia="Times New Roman" w:cs="Times New Roman"/>
          <w:lang w:eastAsia="pl-PL"/>
        </w:rPr>
        <w:t xml:space="preserve"> 23</w:t>
      </w:r>
      <w:r w:rsidR="000B04E3">
        <w:rPr>
          <w:rFonts w:eastAsia="Times New Roman" w:cs="Times New Roman"/>
          <w:lang w:eastAsia="pl-PL"/>
        </w:rPr>
        <w:t>.05.2014</w:t>
      </w:r>
      <w:r>
        <w:rPr>
          <w:rFonts w:eastAsia="Times New Roman" w:cs="Times New Roman"/>
          <w:lang w:eastAsia="pl-PL"/>
        </w:rPr>
        <w:t xml:space="preserve"> - </w:t>
      </w:r>
      <w:r>
        <w:rPr>
          <w:lang w:eastAsia="pl-PL"/>
        </w:rPr>
        <w:t>do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godziny</w:t>
      </w:r>
      <w:r w:rsidR="000B04E3">
        <w:rPr>
          <w:rFonts w:eastAsia="Times New Roman" w:cs="Times New Roman"/>
          <w:lang w:eastAsia="pl-PL"/>
        </w:rPr>
        <w:t xml:space="preserve"> 15:0</w:t>
      </w:r>
      <w:r>
        <w:rPr>
          <w:rFonts w:eastAsia="Times New Roman" w:cs="Times New Roman"/>
          <w:lang w:eastAsia="pl-PL"/>
        </w:rPr>
        <w:t xml:space="preserve">0 </w:t>
      </w:r>
      <w:r>
        <w:rPr>
          <w:lang w:eastAsia="pl-PL"/>
        </w:rPr>
        <w:t>w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eastAsia="Times New Roman" w:cs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eastAsia="Times New Roman" w:cs="Times New Roman"/>
          <w:lang w:eastAsia="pl-PL"/>
        </w:rPr>
        <w:t>.</w:t>
      </w:r>
    </w:p>
    <w:p w:rsidR="00DE4DBF" w:rsidRDefault="00DE4DBF">
      <w:pPr>
        <w:spacing w:after="0" w:line="360" w:lineRule="auto"/>
        <w:jc w:val="both"/>
      </w:pPr>
      <w:r>
        <w:rPr>
          <w:lang w:eastAsia="pl-PL"/>
        </w:rPr>
        <w:t>C.</w:t>
      </w:r>
      <w:r>
        <w:rPr>
          <w:rFonts w:ascii="Arial" w:eastAsia="Arial" w:hAnsi="Arial" w:cs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Oferta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musi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być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podana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złotych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polskich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jako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netto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cena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naliczonym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podatkiem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VAT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zgodnie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załącznikiem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>
        <w:rPr>
          <w:rFonts w:ascii="Times New Roman" w:hAnsi="Times New Roman" w:cs="Times New Roman"/>
          <w:sz w:val="24"/>
          <w:szCs w:val="24"/>
          <w:lang w:eastAsia="pl-PL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niniejszego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Zapytania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E4DBF" w:rsidRDefault="00DE4DBF">
      <w:pPr>
        <w:spacing w:after="0" w:line="360" w:lineRule="auto"/>
        <w:jc w:val="both"/>
      </w:pPr>
    </w:p>
    <w:p w:rsidR="00DE4DBF" w:rsidRDefault="00DE4D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a. </w:t>
      </w:r>
      <w:r>
        <w:rPr>
          <w:rFonts w:ascii="Times New Roman" w:hAnsi="Times New Roman" w:cs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c. Zamawiającemu przysługuje prawo zamknięcia trybu niniejszego zapytania bez wybrania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którejkolwiek z ofert.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d. Termin ważności ofert składanych w ramach zapytania ofertowego powinien wynosić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co najmniej 30 dni, licząc od dnia złożenia oferty.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do zawarcia umowy.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 w:rsidR="00DE4DBF" w:rsidRDefault="00DE4DBF">
      <w:pPr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h. </w:t>
      </w:r>
      <w:r>
        <w:rPr>
          <w:rFonts w:ascii="Times New Roman" w:hAnsi="Times New Roman" w:cs="Times New Roman"/>
          <w:sz w:val="24"/>
          <w:szCs w:val="24"/>
        </w:rPr>
        <w:t>Zamawiający zastrzega sobie prawo do zmiany liczby uczestników kursu.</w:t>
      </w:r>
    </w:p>
    <w:p w:rsidR="00CC735D" w:rsidRPr="000B04E3" w:rsidRDefault="000B04E3" w:rsidP="000B04E3">
      <w:pPr>
        <w:autoSpaceDE w:val="0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i. Zamawiający zastrzega sobie prawo do odrzucenia ofert Wykonawców, którzy </w:t>
      </w:r>
      <w:r>
        <w:rPr>
          <w:rFonts w:ascii="Times New Roman" w:hAnsi="Times New Roman" w:cs="Times New Roman"/>
          <w:sz w:val="24"/>
          <w:szCs w:val="24"/>
        </w:rPr>
        <w:br/>
        <w:t>w przeszłości nie wywiązali się należycie z umowy bądź oferty przez siebie złożonej.</w:t>
      </w:r>
    </w:p>
    <w:p w:rsidR="00DE4DBF" w:rsidRDefault="00DE4DBF">
      <w:pPr>
        <w:spacing w:after="0"/>
        <w:ind w:left="7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:rsidR="00DE4DBF" w:rsidRDefault="00DE4DB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zapytania ofertowego</w:t>
      </w:r>
    </w:p>
    <w:p w:rsidR="00DE4DBF" w:rsidRDefault="00DE4DBF">
      <w:pPr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4DBF" w:rsidRDefault="00DE4DB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(pieczęć firmowa wykonawcy)</w:t>
      </w:r>
    </w:p>
    <w:p w:rsidR="00DE4DBF" w:rsidRDefault="00DE4DBF">
      <w:pPr>
        <w:tabs>
          <w:tab w:val="left" w:pos="24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OFERTA</w:t>
      </w:r>
    </w:p>
    <w:p w:rsidR="00DE4DBF" w:rsidRDefault="00DE4DBF">
      <w:pPr>
        <w:tabs>
          <w:tab w:val="left" w:pos="2460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Ja, niżej podpisany: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......</w:t>
      </w:r>
    </w:p>
    <w:p w:rsidR="00DE4DBF" w:rsidRDefault="00DE4DBF">
      <w:pPr>
        <w:tabs>
          <w:tab w:val="left" w:pos="2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(imię i nazwisko osoby/osób reprezentujących Wykonawcę)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w imieniu i na rzecz: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DE4DBF" w:rsidRDefault="00DE4DBF">
      <w:pPr>
        <w:tabs>
          <w:tab w:val="left" w:pos="24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(Pełna nazwa Wykonawcy)</w:t>
      </w: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24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(adres siedziby Wykonawcy)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Oświadczamy, że zapoznaliśmy się z warunkami Zapytania Ofertowego i nie wnosimy do nich żadnych zastrzeżeń.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Oferujemy realizację zamówienia zgodnie z Zapytaniem Ofer</w:t>
      </w:r>
      <w:r w:rsidR="00B006B0">
        <w:rPr>
          <w:rFonts w:ascii="Times New Roman" w:hAnsi="Times New Roman" w:cs="Times New Roman"/>
          <w:sz w:val="24"/>
          <w:szCs w:val="24"/>
        </w:rPr>
        <w:t>tow</w:t>
      </w:r>
      <w:r w:rsidR="00CC735D">
        <w:rPr>
          <w:rFonts w:ascii="Times New Roman" w:hAnsi="Times New Roman" w:cs="Times New Roman"/>
          <w:sz w:val="24"/>
          <w:szCs w:val="24"/>
        </w:rPr>
        <w:t xml:space="preserve">ym (Kurs </w:t>
      </w:r>
      <w:r w:rsidR="00BC0093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BC0093">
        <w:rPr>
          <w:rFonts w:ascii="Times New Roman" w:hAnsi="Times New Roman" w:cs="Times New Roman"/>
          <w:sz w:val="24"/>
          <w:szCs w:val="24"/>
        </w:rPr>
        <w:t>Florysta</w:t>
      </w:r>
      <w:proofErr w:type="spellEnd"/>
      <w:r w:rsidR="00BC009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) za cenę: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 całość przedmiotu zamówienia ………………….zł netto, …………………..zł brutto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 kwota brutto……………………………………………………………………….)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 1 uczestnika kursu ……………….zł netto, ……………………………zł brutto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 kwota brutto……………………………………………………………………….)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 1 godzinę kursu ………………….zł netto, …………………………….zł brutto</w:t>
      </w:r>
    </w:p>
    <w:p w:rsidR="00DE4DBF" w:rsidRDefault="00DE4DBF">
      <w:pPr>
        <w:tabs>
          <w:tab w:val="left" w:pos="346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 kwota brutto……………………………………………………………………….)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Uważamy się za związanych z ofertą przez okres 30 dni od upływu terminu składania ofert.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składamy na………. kolejno ponumerowanych stronach.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E4DBF" w:rsidRDefault="00DE4DBF">
      <w:pPr>
        <w:tabs>
          <w:tab w:val="left" w:pos="3465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, dn. ……………      …………………………………………………….</w:t>
      </w:r>
    </w:p>
    <w:p w:rsidR="00DE4DBF" w:rsidRDefault="00DE4DBF">
      <w:pPr>
        <w:tabs>
          <w:tab w:val="left" w:pos="3465"/>
        </w:tabs>
        <w:spacing w:after="0"/>
      </w:pPr>
      <w:r>
        <w:rPr>
          <w:rFonts w:ascii="Times New Roman" w:hAnsi="Times New Roman" w:cs="Times New Roman"/>
          <w:sz w:val="20"/>
          <w:szCs w:val="20"/>
        </w:rPr>
        <w:t>(miejscowość)                         (data)                      (podpis osoby uprawnionej do reprezentacji Wykonawcy)</w:t>
      </w:r>
    </w:p>
    <w:sectPr w:rsidR="00DE4DBF" w:rsidSect="006D5FC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05B" w:rsidRDefault="00E2405B">
      <w:pPr>
        <w:spacing w:after="0" w:line="240" w:lineRule="auto"/>
      </w:pPr>
      <w:r>
        <w:separator/>
      </w:r>
    </w:p>
  </w:endnote>
  <w:endnote w:type="continuationSeparator" w:id="0">
    <w:p w:rsidR="00E2405B" w:rsidRDefault="00E24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>
    <w:pPr>
      <w:pStyle w:val="Bezodstpw1"/>
      <w:jc w:val="center"/>
    </w:pPr>
    <w:r>
      <w:rPr>
        <w:sz w:val="16"/>
        <w:szCs w:val="16"/>
      </w:rPr>
      <w:t>Projekt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eastAsia="Times New Roman" w:cs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05B" w:rsidRDefault="00E2405B">
      <w:pPr>
        <w:spacing w:after="0" w:line="240" w:lineRule="auto"/>
      </w:pPr>
      <w:r>
        <w:separator/>
      </w:r>
    </w:p>
  </w:footnote>
  <w:footnote w:type="continuationSeparator" w:id="0">
    <w:p w:rsidR="00E2405B" w:rsidRDefault="00E24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491E8F">
    <w:pPr>
      <w:pStyle w:val="Nagwek"/>
    </w:pPr>
    <w:r>
      <w:rPr>
        <w:noProof/>
        <w:lang w:eastAsia="pl-PL"/>
      </w:rPr>
      <w:drawing>
        <wp:inline distT="0" distB="0" distL="0" distR="0">
          <wp:extent cx="5753100" cy="8763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DBF" w:rsidRDefault="00DE4DB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/>
      </w:rPr>
    </w:lvl>
  </w:abstractNum>
  <w:abstractNum w:abstractNumId="4">
    <w:nsid w:val="1EA55659"/>
    <w:multiLevelType w:val="hybridMultilevel"/>
    <w:tmpl w:val="D81EACB4"/>
    <w:lvl w:ilvl="0" w:tplc="F440CCF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8415C"/>
    <w:multiLevelType w:val="hybridMultilevel"/>
    <w:tmpl w:val="5E6A7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170E6"/>
    <w:multiLevelType w:val="hybridMultilevel"/>
    <w:tmpl w:val="3A26100E"/>
    <w:lvl w:ilvl="0" w:tplc="28C8E51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1A74F3"/>
    <w:multiLevelType w:val="hybridMultilevel"/>
    <w:tmpl w:val="685E4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36CCB"/>
    <w:multiLevelType w:val="hybridMultilevel"/>
    <w:tmpl w:val="9DA8C1D4"/>
    <w:lvl w:ilvl="0" w:tplc="E5AEEA6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D15318"/>
    <w:multiLevelType w:val="hybridMultilevel"/>
    <w:tmpl w:val="174654EC"/>
    <w:lvl w:ilvl="0" w:tplc="3F52A6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480193"/>
    <w:multiLevelType w:val="hybridMultilevel"/>
    <w:tmpl w:val="0DE21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10"/>
  </w:num>
  <w:num w:numId="8">
    <w:abstractNumId w:val="4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6112"/>
    <w:rsid w:val="000B04E3"/>
    <w:rsid w:val="000B7486"/>
    <w:rsid w:val="000C0C4E"/>
    <w:rsid w:val="00122BAC"/>
    <w:rsid w:val="001741C5"/>
    <w:rsid w:val="0018640C"/>
    <w:rsid w:val="001A53A8"/>
    <w:rsid w:val="001B269E"/>
    <w:rsid w:val="001E5CB7"/>
    <w:rsid w:val="00253BB1"/>
    <w:rsid w:val="00292AED"/>
    <w:rsid w:val="003316FC"/>
    <w:rsid w:val="00355263"/>
    <w:rsid w:val="003567AC"/>
    <w:rsid w:val="00491E8F"/>
    <w:rsid w:val="004E0E6C"/>
    <w:rsid w:val="0050114D"/>
    <w:rsid w:val="00505DDD"/>
    <w:rsid w:val="00525279"/>
    <w:rsid w:val="005443AF"/>
    <w:rsid w:val="0058614A"/>
    <w:rsid w:val="00684651"/>
    <w:rsid w:val="006D5FCA"/>
    <w:rsid w:val="00744504"/>
    <w:rsid w:val="00775A84"/>
    <w:rsid w:val="0088648E"/>
    <w:rsid w:val="0091304D"/>
    <w:rsid w:val="00942CBA"/>
    <w:rsid w:val="00A04F53"/>
    <w:rsid w:val="00AA1D70"/>
    <w:rsid w:val="00AA1EAA"/>
    <w:rsid w:val="00B006B0"/>
    <w:rsid w:val="00B13742"/>
    <w:rsid w:val="00B47263"/>
    <w:rsid w:val="00B533E2"/>
    <w:rsid w:val="00BA06B6"/>
    <w:rsid w:val="00BC0093"/>
    <w:rsid w:val="00BD6627"/>
    <w:rsid w:val="00C23A50"/>
    <w:rsid w:val="00C72E95"/>
    <w:rsid w:val="00CC735D"/>
    <w:rsid w:val="00DE4DBF"/>
    <w:rsid w:val="00E0018B"/>
    <w:rsid w:val="00E039E5"/>
    <w:rsid w:val="00E07AEA"/>
    <w:rsid w:val="00E07BD7"/>
    <w:rsid w:val="00E2405B"/>
    <w:rsid w:val="00EE3F36"/>
    <w:rsid w:val="00EF5267"/>
    <w:rsid w:val="00F52A10"/>
    <w:rsid w:val="00F76731"/>
    <w:rsid w:val="00FB5121"/>
    <w:rsid w:val="00FC5C6D"/>
    <w:rsid w:val="00FC7D2E"/>
    <w:rsid w:val="00FD6112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FCA"/>
    <w:pPr>
      <w:suppressAutoHyphens/>
      <w:spacing w:after="200" w:line="276" w:lineRule="auto"/>
    </w:pPr>
    <w:rPr>
      <w:rFonts w:ascii="Calibri" w:eastAsia="Calibri" w:hAnsi="Calibri" w:cs="Calibri"/>
      <w:color w:val="00000A"/>
      <w:kern w:val="1"/>
      <w:sz w:val="22"/>
      <w:szCs w:val="22"/>
      <w:lang w:eastAsia="zh-CN"/>
    </w:rPr>
  </w:style>
  <w:style w:type="paragraph" w:styleId="Nagwek2">
    <w:name w:val="heading 2"/>
    <w:basedOn w:val="Normalny"/>
    <w:next w:val="Tekstpodstawowy"/>
    <w:qFormat/>
    <w:rsid w:val="006D5FCA"/>
    <w:pPr>
      <w:numPr>
        <w:ilvl w:val="1"/>
        <w:numId w:val="1"/>
      </w:numPr>
      <w:suppressAutoHyphens w:val="0"/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6D5FCA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6D5FCA"/>
  </w:style>
  <w:style w:type="character" w:customStyle="1" w:styleId="WW8Num2z0">
    <w:name w:val="WW8Num2z0"/>
    <w:rsid w:val="006D5FCA"/>
    <w:rPr>
      <w:rFonts w:ascii="Times New Roman" w:eastAsia="Times New Roman" w:hAnsi="Times New Roman" w:cs="Times New Roman"/>
      <w:sz w:val="24"/>
    </w:rPr>
  </w:style>
  <w:style w:type="character" w:customStyle="1" w:styleId="WW8Num7z0">
    <w:name w:val="WW8Num7z0"/>
    <w:rsid w:val="006D5FCA"/>
    <w:rPr>
      <w:rFonts w:ascii="Symbol" w:hAnsi="Symbol" w:cs="Symbol"/>
    </w:rPr>
  </w:style>
  <w:style w:type="character" w:customStyle="1" w:styleId="WW8Num7z1">
    <w:name w:val="WW8Num7z1"/>
    <w:rsid w:val="006D5FCA"/>
    <w:rPr>
      <w:rFonts w:ascii="Courier New" w:hAnsi="Courier New" w:cs="Courier New"/>
    </w:rPr>
  </w:style>
  <w:style w:type="character" w:customStyle="1" w:styleId="WW8Num7z2">
    <w:name w:val="WW8Num7z2"/>
    <w:rsid w:val="006D5FCA"/>
    <w:rPr>
      <w:rFonts w:ascii="Wingdings" w:hAnsi="Wingdings" w:cs="Wingdings"/>
    </w:rPr>
  </w:style>
  <w:style w:type="character" w:customStyle="1" w:styleId="WW8Num8z0">
    <w:name w:val="WW8Num8z0"/>
    <w:rsid w:val="006D5FCA"/>
    <w:rPr>
      <w:rFonts w:ascii="Times New Roman" w:hAnsi="Times New Roman" w:cs="Times New Roman"/>
      <w:sz w:val="24"/>
    </w:rPr>
  </w:style>
  <w:style w:type="character" w:customStyle="1" w:styleId="WW8Num9z0">
    <w:name w:val="WW8Num9z0"/>
    <w:rsid w:val="006D5FCA"/>
    <w:rPr>
      <w:rFonts w:ascii="Times New Roman" w:hAnsi="Times New Roman" w:cs="Times New Roman"/>
    </w:rPr>
  </w:style>
  <w:style w:type="character" w:customStyle="1" w:styleId="WW8Num10z0">
    <w:name w:val="WW8Num10z0"/>
    <w:rsid w:val="006D5FCA"/>
    <w:rPr>
      <w:rFonts w:eastAsia="Times New Roman"/>
    </w:rPr>
  </w:style>
  <w:style w:type="character" w:customStyle="1" w:styleId="Domylnaczcionkaakapitu2">
    <w:name w:val="Domyślna czcionka akapitu2"/>
    <w:rsid w:val="006D5FCA"/>
  </w:style>
  <w:style w:type="character" w:customStyle="1" w:styleId="WW-Absatz-Standardschriftart">
    <w:name w:val="WW-Absatz-Standardschriftart"/>
    <w:rsid w:val="006D5FCA"/>
  </w:style>
  <w:style w:type="character" w:customStyle="1" w:styleId="Domylnaczcionkaakapitu1">
    <w:name w:val="Domyślna czcionka akapitu1"/>
    <w:rsid w:val="006D5FCA"/>
  </w:style>
  <w:style w:type="character" w:customStyle="1" w:styleId="TekstdymkaZnak">
    <w:name w:val="Tekst dymka Znak"/>
    <w:basedOn w:val="Domylnaczcionkaakapitu1"/>
    <w:rsid w:val="006D5FC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1"/>
    <w:rsid w:val="006D5FCA"/>
    <w:rPr>
      <w:color w:val="0000FF"/>
      <w:u w:val="single"/>
      <w:lang w:val="pl-PL" w:bidi="pl-PL"/>
    </w:rPr>
  </w:style>
  <w:style w:type="character" w:customStyle="1" w:styleId="NagwekZnak">
    <w:name w:val="Nagłówek Znak"/>
    <w:basedOn w:val="Domylnaczcionkaakapitu1"/>
    <w:rsid w:val="006D5FCA"/>
    <w:rPr>
      <w:sz w:val="22"/>
      <w:szCs w:val="22"/>
    </w:rPr>
  </w:style>
  <w:style w:type="character" w:customStyle="1" w:styleId="StopkaZnak">
    <w:name w:val="Stopka Znak"/>
    <w:basedOn w:val="Domylnaczcionkaakapitu1"/>
    <w:rsid w:val="006D5FCA"/>
    <w:rPr>
      <w:sz w:val="22"/>
      <w:szCs w:val="22"/>
    </w:rPr>
  </w:style>
  <w:style w:type="character" w:customStyle="1" w:styleId="Nagwek2Znak">
    <w:name w:val="Nagłówek 2 Znak"/>
    <w:basedOn w:val="Domylnaczcionkaakapitu2"/>
    <w:rsid w:val="006D5FCA"/>
    <w:rPr>
      <w:b/>
      <w:bCs/>
      <w:sz w:val="36"/>
      <w:szCs w:val="36"/>
    </w:rPr>
  </w:style>
  <w:style w:type="paragraph" w:customStyle="1" w:styleId="Nagwek20">
    <w:name w:val="Nagłówek2"/>
    <w:basedOn w:val="Normalny"/>
    <w:next w:val="Tekstpodstawowy"/>
    <w:rsid w:val="006D5FC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6D5FCA"/>
    <w:pPr>
      <w:spacing w:after="120"/>
    </w:pPr>
  </w:style>
  <w:style w:type="paragraph" w:styleId="Lista">
    <w:name w:val="List"/>
    <w:basedOn w:val="Tekstpodstawowy"/>
    <w:rsid w:val="006D5FCA"/>
    <w:rPr>
      <w:rFonts w:cs="Mangal"/>
    </w:rPr>
  </w:style>
  <w:style w:type="paragraph" w:styleId="Legenda">
    <w:name w:val="caption"/>
    <w:basedOn w:val="Normalny"/>
    <w:qFormat/>
    <w:rsid w:val="006D5FC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6D5FCA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6D5FC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Legenda1">
    <w:name w:val="Legenda1"/>
    <w:basedOn w:val="Normalny"/>
    <w:rsid w:val="006D5FC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agwek">
    <w:name w:val="header"/>
    <w:basedOn w:val="Normalny"/>
    <w:rsid w:val="006D5FCA"/>
    <w:pPr>
      <w:keepNext/>
      <w:suppressLineNumbers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dymka">
    <w:name w:val="Balloon Text"/>
    <w:basedOn w:val="Normalny"/>
    <w:rsid w:val="006D5FC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Bezodstpw1">
    <w:name w:val="Bez odstępów1"/>
    <w:rsid w:val="006D5FCA"/>
    <w:pPr>
      <w:suppressAutoHyphens/>
      <w:spacing w:line="100" w:lineRule="atLeast"/>
    </w:pPr>
    <w:rPr>
      <w:rFonts w:eastAsia="Arial Unicode MS" w:cs="Mangal"/>
      <w:color w:val="00000A"/>
      <w:kern w:val="1"/>
      <w:sz w:val="24"/>
      <w:szCs w:val="24"/>
      <w:lang w:eastAsia="zh-CN" w:bidi="hi-IN"/>
    </w:rPr>
  </w:style>
  <w:style w:type="paragraph" w:styleId="Stopka">
    <w:name w:val="footer"/>
    <w:basedOn w:val="Normalny"/>
    <w:rsid w:val="006D5FCA"/>
    <w:pPr>
      <w:suppressLineNumbers/>
    </w:pPr>
  </w:style>
  <w:style w:type="paragraph" w:styleId="Bezodstpw">
    <w:name w:val="No Spacing"/>
    <w:qFormat/>
    <w:rsid w:val="006D5FCA"/>
    <w:pPr>
      <w:suppressAutoHyphens/>
    </w:pPr>
    <w:rPr>
      <w:rFonts w:ascii="Calibri" w:eastAsia="Calibri" w:hAnsi="Calibri" w:cs="Calibri"/>
      <w:color w:val="00000A"/>
      <w:kern w:val="1"/>
      <w:sz w:val="22"/>
      <w:szCs w:val="22"/>
      <w:lang w:eastAsia="zh-CN"/>
    </w:rPr>
  </w:style>
  <w:style w:type="paragraph" w:styleId="Akapitzlist">
    <w:name w:val="List Paragraph"/>
    <w:basedOn w:val="Normalny"/>
    <w:qFormat/>
    <w:rsid w:val="006D5FCA"/>
    <w:pPr>
      <w:ind w:left="720"/>
      <w:contextualSpacing/>
    </w:pPr>
  </w:style>
  <w:style w:type="paragraph" w:customStyle="1" w:styleId="Bezodstpw2">
    <w:name w:val="Bez odstępów2"/>
    <w:rsid w:val="006D5FCA"/>
    <w:pPr>
      <w:suppressAutoHyphens/>
      <w:spacing w:line="100" w:lineRule="atLeast"/>
    </w:pPr>
    <w:rPr>
      <w:rFonts w:eastAsia="Arial Unicode MS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920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Marta Tunajek</cp:lastModifiedBy>
  <cp:revision>2</cp:revision>
  <cp:lastPrinted>2013-05-09T09:13:00Z</cp:lastPrinted>
  <dcterms:created xsi:type="dcterms:W3CDTF">2013-05-09T09:19:00Z</dcterms:created>
  <dcterms:modified xsi:type="dcterms:W3CDTF">2013-05-09T09:19:00Z</dcterms:modified>
</cp:coreProperties>
</file>